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561E99C" w14:textId="38AA5188" w:rsidR="00B654A4" w:rsidRPr="00582D21" w:rsidRDefault="00DB5EAF" w:rsidP="00582D21">
      <w:pPr>
        <w:pStyle w:val="berschrift3"/>
        <w:numPr>
          <w:ilvl w:val="0"/>
          <w:numId w:val="0"/>
        </w:numPr>
        <w:ind w:left="720" w:hanging="720"/>
        <w:rPr>
          <w:i w:val="0"/>
          <w:lang w:val="it-IT"/>
        </w:rPr>
      </w:pPr>
      <w:r>
        <w:rPr>
          <w:noProof/>
        </w:rPr>
        <w:drawing>
          <wp:anchor distT="0" distB="0" distL="114935" distR="114935" simplePos="0" relativeHeight="251658240" behindDoc="1" locked="0" layoutInCell="1" allowOverlap="1" wp14:anchorId="3FAA9B99" wp14:editId="00C24A55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1515" cy="1628140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515" cy="1628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4BD073" w14:textId="77777777" w:rsidR="00B654A4" w:rsidRDefault="00B654A4">
      <w:pPr>
        <w:jc w:val="center"/>
        <w:rPr>
          <w:b/>
          <w:lang w:val="de-CH"/>
        </w:rPr>
      </w:pPr>
    </w:p>
    <w:p w14:paraId="6F88B041" w14:textId="77777777" w:rsidR="00B654A4" w:rsidRDefault="00B654A4">
      <w:pPr>
        <w:jc w:val="center"/>
        <w:rPr>
          <w:b/>
          <w:lang w:val="de-CH"/>
        </w:rPr>
      </w:pPr>
    </w:p>
    <w:p w14:paraId="69DE9DB4" w14:textId="77777777" w:rsidR="00B654A4" w:rsidRDefault="00B654A4">
      <w:pPr>
        <w:jc w:val="center"/>
        <w:rPr>
          <w:b/>
          <w:lang w:val="de-CH"/>
        </w:rPr>
      </w:pPr>
    </w:p>
    <w:p w14:paraId="1C54F868" w14:textId="77777777" w:rsidR="00B654A4" w:rsidRDefault="00B654A4">
      <w:pPr>
        <w:jc w:val="center"/>
        <w:rPr>
          <w:b/>
          <w:lang w:val="de-CH"/>
        </w:rPr>
      </w:pPr>
    </w:p>
    <w:p w14:paraId="02CA647C" w14:textId="77777777" w:rsidR="00B654A4" w:rsidRDefault="00B654A4">
      <w:pPr>
        <w:jc w:val="center"/>
        <w:rPr>
          <w:b/>
          <w:lang w:val="de-CH"/>
        </w:rPr>
      </w:pPr>
    </w:p>
    <w:p w14:paraId="297D8D17" w14:textId="77777777" w:rsidR="00B654A4" w:rsidRDefault="00B654A4">
      <w:pPr>
        <w:jc w:val="center"/>
        <w:rPr>
          <w:b/>
          <w:lang w:val="de-CH"/>
        </w:rPr>
      </w:pPr>
    </w:p>
    <w:p w14:paraId="509A6CFF" w14:textId="66843F73" w:rsidR="00B654A4" w:rsidRDefault="00B654A4">
      <w:pPr>
        <w:jc w:val="center"/>
        <w:rPr>
          <w:b/>
          <w:sz w:val="32"/>
          <w:szCs w:val="32"/>
          <w:lang w:val="de-CH"/>
        </w:rPr>
      </w:pPr>
      <w:r>
        <w:rPr>
          <w:b/>
          <w:sz w:val="32"/>
          <w:szCs w:val="32"/>
          <w:lang w:val="de-CH"/>
        </w:rPr>
        <w:t xml:space="preserve">Selbstdeklaration </w:t>
      </w:r>
      <w:r w:rsidR="00330F6A">
        <w:rPr>
          <w:b/>
          <w:sz w:val="32"/>
          <w:szCs w:val="32"/>
          <w:lang w:val="de-CH"/>
        </w:rPr>
        <w:t>20</w:t>
      </w:r>
      <w:r w:rsidR="00FE2E6C">
        <w:rPr>
          <w:b/>
          <w:sz w:val="32"/>
          <w:szCs w:val="32"/>
          <w:lang w:val="de-CH"/>
        </w:rPr>
        <w:t>2</w:t>
      </w:r>
      <w:r w:rsidR="00392A37">
        <w:rPr>
          <w:b/>
          <w:sz w:val="32"/>
          <w:szCs w:val="32"/>
          <w:lang w:val="de-CH"/>
        </w:rPr>
        <w:t>6</w:t>
      </w:r>
      <w:r w:rsidR="00330F6A">
        <w:rPr>
          <w:b/>
          <w:sz w:val="32"/>
          <w:szCs w:val="32"/>
          <w:lang w:val="de-CH"/>
        </w:rPr>
        <w:t xml:space="preserve"> </w:t>
      </w:r>
      <w:r>
        <w:rPr>
          <w:b/>
          <w:sz w:val="32"/>
          <w:szCs w:val="32"/>
          <w:lang w:val="de-CH"/>
        </w:rPr>
        <w:t xml:space="preserve">Soziale </w:t>
      </w:r>
      <w:r w:rsidR="00330F6A">
        <w:rPr>
          <w:b/>
          <w:sz w:val="32"/>
          <w:szCs w:val="32"/>
          <w:lang w:val="de-CH"/>
        </w:rPr>
        <w:t>Anforderunge</w:t>
      </w:r>
      <w:r w:rsidR="00F32407">
        <w:rPr>
          <w:b/>
          <w:sz w:val="32"/>
          <w:szCs w:val="32"/>
          <w:lang w:val="de-CH"/>
        </w:rPr>
        <w:t>n</w:t>
      </w:r>
      <w:r w:rsidR="001741C6">
        <w:rPr>
          <w:b/>
          <w:sz w:val="32"/>
          <w:szCs w:val="32"/>
          <w:lang w:val="de-CH"/>
        </w:rPr>
        <w:t xml:space="preserve"> International</w:t>
      </w:r>
    </w:p>
    <w:p w14:paraId="4F54419C" w14:textId="77777777" w:rsidR="00B654A4" w:rsidRDefault="00B654A4">
      <w:pPr>
        <w:jc w:val="center"/>
        <w:rPr>
          <w:b/>
          <w:lang w:val="de-CH"/>
        </w:rPr>
      </w:pPr>
    </w:p>
    <w:p w14:paraId="6E65E8BE" w14:textId="2E2B6475" w:rsidR="00B654A4" w:rsidRDefault="00B654A4" w:rsidP="4D2E0257">
      <w:pPr>
        <w:numPr>
          <w:ilvl w:val="0"/>
          <w:numId w:val="2"/>
        </w:numPr>
        <w:tabs>
          <w:tab w:val="left" w:pos="284"/>
        </w:tabs>
        <w:rPr>
          <w:rFonts w:cs="Arial"/>
          <w:b/>
          <w:bCs/>
          <w:lang w:val="de-CH"/>
        </w:rPr>
      </w:pPr>
      <w:r w:rsidRPr="4D2E0257">
        <w:rPr>
          <w:rFonts w:cs="Arial"/>
          <w:b/>
          <w:bCs/>
          <w:lang w:val="de-CH"/>
        </w:rPr>
        <w:t>Diese Selbstdeklaration wird vo</w:t>
      </w:r>
      <w:r w:rsidR="001E2D1D">
        <w:rPr>
          <w:rFonts w:cs="Arial"/>
          <w:b/>
          <w:bCs/>
          <w:lang w:val="de-CH"/>
        </w:rPr>
        <w:t>m</w:t>
      </w:r>
      <w:r w:rsidR="00B25ACD">
        <w:rPr>
          <w:rFonts w:cs="Arial"/>
          <w:b/>
          <w:bCs/>
          <w:lang w:val="de-CH"/>
        </w:rPr>
        <w:t xml:space="preserve"> </w:t>
      </w:r>
      <w:r w:rsidR="001E2D1D">
        <w:rPr>
          <w:rFonts w:cs="Arial"/>
          <w:b/>
          <w:bCs/>
          <w:lang w:val="de-CH"/>
        </w:rPr>
        <w:t>Betriebsleitenden</w:t>
      </w:r>
      <w:r w:rsidRPr="4D2E0257">
        <w:rPr>
          <w:rFonts w:cs="Arial"/>
          <w:b/>
          <w:bCs/>
          <w:lang w:val="de-CH"/>
        </w:rPr>
        <w:t xml:space="preserve"> wahrheitsgetreu ausgefüllt. Die verantwortliche Person verpflichtet sich, die Selbstdeklaration bei Änderungen laufend nachzuführen und vorhandene Mängel innert nützlicher Frist zu beheben. Diese Selbstdeklaration und relevante Belege werden bei </w:t>
      </w:r>
      <w:r w:rsidR="00747E95" w:rsidRPr="4D2E0257">
        <w:rPr>
          <w:rFonts w:cs="Arial"/>
          <w:b/>
          <w:bCs/>
          <w:lang w:val="de-CH"/>
        </w:rPr>
        <w:t xml:space="preserve">einer allfälligen </w:t>
      </w:r>
      <w:r w:rsidRPr="4D2E0257">
        <w:rPr>
          <w:rFonts w:cs="Arial"/>
          <w:b/>
          <w:bCs/>
          <w:lang w:val="de-CH"/>
        </w:rPr>
        <w:t xml:space="preserve">Kontrolle auf ihre Korrektheit und Vollständigkeit hin überprüft.  </w:t>
      </w:r>
    </w:p>
    <w:p w14:paraId="569EB084" w14:textId="77777777" w:rsidR="00B654A4" w:rsidRDefault="00B654A4">
      <w:pPr>
        <w:tabs>
          <w:tab w:val="left" w:pos="3686"/>
          <w:tab w:val="right" w:pos="9923"/>
        </w:tabs>
        <w:spacing w:line="360" w:lineRule="auto"/>
        <w:rPr>
          <w:lang w:val="de-CH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6129"/>
      </w:tblGrid>
      <w:tr w:rsidR="00B654A4" w14:paraId="29907485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0E69C96" w14:textId="0F57652A" w:rsidR="00B654A4" w:rsidRDefault="00B654A4" w:rsidP="4D2E0257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 w:rsidRPr="4D2E0257">
              <w:rPr>
                <w:lang w:val="en-GB"/>
              </w:rPr>
              <w:t xml:space="preserve">Name des </w:t>
            </w:r>
            <w:r w:rsidR="43A9C4B2" w:rsidRPr="4D2E0257">
              <w:rPr>
                <w:lang w:val="en-GB"/>
              </w:rPr>
              <w:t>Betriebes /</w:t>
            </w:r>
            <w:r w:rsidRPr="4D2E0257">
              <w:rPr>
                <w:lang w:val="en-GB"/>
              </w:rPr>
              <w:t>Projektes: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11D7CB" w14:textId="4B3A9DA0" w:rsidR="00B654A4" w:rsidRDefault="00332DBE" w:rsidP="00847280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>
              <w:rPr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 w:rsidR="00411019">
              <w:rPr>
                <w:lang w:val="de-CH"/>
              </w:rPr>
              <w:t xml:space="preserve">    </w:t>
            </w:r>
            <w:r w:rsidR="0011649B">
              <w:rPr>
                <w:lang w:val="de-CH"/>
              </w:rPr>
              <w:t xml:space="preserve"> </w:t>
            </w:r>
            <w:r w:rsidR="00411019">
              <w:rPr>
                <w:lang w:val="de-CH"/>
              </w:rPr>
              <w:t xml:space="preserve"> </w:t>
            </w:r>
            <w:r w:rsidR="00636F3B">
              <w:rPr>
                <w:noProof/>
                <w:lang w:val="de-CH"/>
              </w:rPr>
              <w:t xml:space="preserve">  </w:t>
            </w:r>
            <w:r>
              <w:rPr>
                <w:lang w:val="de-CH"/>
              </w:rPr>
              <w:fldChar w:fldCharType="end"/>
            </w:r>
          </w:p>
        </w:tc>
      </w:tr>
      <w:tr w:rsidR="00B654A4" w:rsidRPr="00967ED3" w14:paraId="0261A478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5D2C9C4" w14:textId="06440EB2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 w:rsidRPr="4D2E0257">
              <w:rPr>
                <w:lang w:val="en-GB"/>
              </w:rPr>
              <w:t>Betriebsleit</w:t>
            </w:r>
            <w:r w:rsidR="007B2587">
              <w:rPr>
                <w:lang w:val="en-GB"/>
              </w:rPr>
              <w:t>ung</w:t>
            </w:r>
            <w:r w:rsidRPr="4D2E0257">
              <w:rPr>
                <w:lang w:val="en-GB"/>
              </w:rPr>
              <w:t>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932791" w14:textId="490C79CD" w:rsidR="00B654A4" w:rsidRPr="00967ED3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b/>
                <w:bCs/>
                <w:lang w:val="de-CH"/>
              </w:rPr>
            </w:pPr>
            <w:r w:rsidRPr="00967ED3">
              <w:rPr>
                <w:b/>
                <w:bCs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967ED3">
              <w:rPr>
                <w:b/>
                <w:bCs/>
                <w:lang w:val="de-CH"/>
              </w:rPr>
              <w:instrText xml:space="preserve"> FORMTEXT </w:instrText>
            </w:r>
            <w:r w:rsidRPr="00967ED3">
              <w:rPr>
                <w:b/>
                <w:bCs/>
                <w:lang w:val="de-CH"/>
              </w:rPr>
            </w:r>
            <w:r w:rsidRPr="00967ED3">
              <w:rPr>
                <w:b/>
                <w:bCs/>
                <w:lang w:val="de-CH"/>
              </w:rPr>
              <w:fldChar w:fldCharType="separate"/>
            </w:r>
            <w:r w:rsidR="00636F3B" w:rsidRPr="00967ED3">
              <w:rPr>
                <w:b/>
                <w:bCs/>
                <w:noProof/>
                <w:lang w:val="de-CH"/>
              </w:rPr>
              <w:t xml:space="preserve">   </w:t>
            </w:r>
            <w:r w:rsidR="006F72EA" w:rsidRPr="00967ED3">
              <w:rPr>
                <w:b/>
                <w:bCs/>
                <w:noProof/>
                <w:lang w:val="de-CH"/>
              </w:rPr>
              <w:t xml:space="preserve">    </w:t>
            </w:r>
            <w:r w:rsidRPr="00967ED3">
              <w:rPr>
                <w:b/>
                <w:bCs/>
                <w:lang w:val="de-CH"/>
              </w:rPr>
              <w:fldChar w:fldCharType="end"/>
            </w:r>
            <w:bookmarkEnd w:id="0"/>
          </w:p>
        </w:tc>
      </w:tr>
      <w:tr w:rsidR="00B654A4" w14:paraId="22E4170F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6EF4B4F" w14:textId="77777777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t>E-Mail: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290CFD" w14:textId="77777777" w:rsidR="00B654A4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lang w:val="de-CH"/>
              </w:rPr>
              <w:fldChar w:fldCharType="end"/>
            </w:r>
            <w:bookmarkEnd w:id="1"/>
          </w:p>
        </w:tc>
      </w:tr>
    </w:tbl>
    <w:p w14:paraId="2355696D" w14:textId="77777777" w:rsidR="00B654A4" w:rsidRDefault="00B654A4">
      <w:pPr>
        <w:pStyle w:val="Textkrper-Einzug31"/>
        <w:tabs>
          <w:tab w:val="left" w:pos="3103"/>
          <w:tab w:val="left" w:pos="3686"/>
          <w:tab w:val="right" w:pos="9923"/>
        </w:tabs>
        <w:rPr>
          <w:rFonts w:ascii="Futura Std Book" w:hAnsi="Futura Std Book"/>
          <w:sz w:val="20"/>
        </w:rPr>
      </w:pPr>
    </w:p>
    <w:p w14:paraId="1EBA3F4F" w14:textId="77777777" w:rsidR="00B654A4" w:rsidRDefault="00B654A4">
      <w:pPr>
        <w:pStyle w:val="berschrift1"/>
      </w:pPr>
      <w:r>
        <w:t>arbeitsverhältnis</w:t>
      </w:r>
    </w:p>
    <w:p w14:paraId="6A1B82D4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3958AD14" w14:textId="77777777" w:rsidTr="007A1B4F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C76E3A5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arbeitsbedingungen 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808089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273F1015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3EBAB11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19F49BA1" w14:textId="514EB23D" w:rsidR="00B654A4" w:rsidRDefault="00B654A4">
            <w:pPr>
              <w:snapToGrid w:val="0"/>
              <w:rPr>
                <w:lang w:val="de-CH"/>
              </w:rPr>
            </w:pPr>
            <w:r w:rsidRPr="225D6E9A">
              <w:rPr>
                <w:lang w:val="de-CH"/>
              </w:rPr>
              <w:t xml:space="preserve">Haben alle </w:t>
            </w:r>
            <w:r w:rsidR="00D86783">
              <w:rPr>
                <w:lang w:val="de-CH"/>
              </w:rPr>
              <w:t>Mitarbeitende</w:t>
            </w:r>
            <w:r w:rsidR="00EA4BF8">
              <w:rPr>
                <w:lang w:val="de-CH"/>
              </w:rPr>
              <w:t>n</w:t>
            </w:r>
            <w:r w:rsidRPr="225D6E9A">
              <w:rPr>
                <w:lang w:val="de-CH"/>
              </w:rPr>
              <w:t xml:space="preserve"> Arbeitsverträge mit folgenden Inhalten: </w:t>
            </w:r>
          </w:p>
          <w:p w14:paraId="58032E47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Aufgabenbeschreibung (Job description)</w:t>
            </w:r>
          </w:p>
          <w:p w14:paraId="0D133BE1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Umfang und Grenzen der Aufgaben</w:t>
            </w:r>
          </w:p>
          <w:p w14:paraId="35ECD14C" w14:textId="3883111D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Entschädigung,</w:t>
            </w:r>
            <w:r w:rsidR="3426624D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Arbeitszeiten</w:t>
            </w:r>
          </w:p>
          <w:p w14:paraId="5926310A" w14:textId="26D0BEB9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Überzeitregelungen</w:t>
            </w:r>
            <w:r w:rsidR="1378D4E6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Ruhezeitregelung</w:t>
            </w:r>
          </w:p>
          <w:p w14:paraId="29344412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Sozialleistungen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5242E8B" w14:textId="0DC09F18" w:rsidR="00B654A4" w:rsidRDefault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2"/>
            <w:r w:rsidR="00B654A4">
              <w:t xml:space="preserve"> ja  </w:t>
            </w:r>
          </w:p>
          <w:p w14:paraId="681A79B0" w14:textId="24218724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="00B654A4">
              <w:t>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ABB440E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2EB53C" w14:textId="77777777" w:rsidR="00B654A4" w:rsidRDefault="00DC7A58">
            <w:pPr>
              <w:snapToGrid w:val="0"/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7"/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bookmarkEnd w:id="5"/>
            <w:r w:rsidR="00B654A4">
              <w:t>Liste der MA und Verträge</w:t>
            </w:r>
          </w:p>
        </w:tc>
      </w:tr>
      <w:tr w:rsidR="00B654A4" w14:paraId="507BE60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30E9712" w14:textId="6351052E" w:rsidR="00B654A4" w:rsidRDefault="00B654A4">
            <w:pPr>
              <w:snapToGrid w:val="0"/>
              <w:rPr>
                <w:rFonts w:cs="Arial"/>
              </w:rPr>
            </w:pPr>
            <w:r w:rsidRPr="4D2E0257">
              <w:rPr>
                <w:rFonts w:cs="Arial"/>
              </w:rPr>
              <w:t xml:space="preserve">Sind alle </w:t>
            </w:r>
            <w:r w:rsidR="00D86783">
              <w:rPr>
                <w:rFonts w:cs="Arial"/>
              </w:rPr>
              <w:t>Mitarbeitende</w:t>
            </w:r>
            <w:r w:rsidRPr="4D2E0257">
              <w:rPr>
                <w:rFonts w:cs="Arial"/>
              </w:rPr>
              <w:t xml:space="preserve"> bei den zuständigen Behörden angemeldet und haben eine Arbeitsbewilligung?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1C67CF5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6B4A0A9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0A84758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9E42F8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8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6"/>
          </w:p>
        </w:tc>
      </w:tr>
      <w:tr w:rsidR="00B654A4" w14:paraId="6D7048B0" w14:textId="77777777" w:rsidTr="00EF4EA9">
        <w:trPr>
          <w:trHeight w:val="487"/>
        </w:trPr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C3494C0" w14:textId="7074E6A6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Informieren Sie alle Mitarbeite</w:t>
            </w:r>
            <w:r w:rsidR="00FD3B13">
              <w:rPr>
                <w:rFonts w:cs="Arial"/>
                <w:lang w:val="de-CH"/>
              </w:rPr>
              <w:t>nden</w:t>
            </w:r>
            <w:r>
              <w:rPr>
                <w:rFonts w:cs="Arial"/>
                <w:lang w:val="de-CH"/>
              </w:rPr>
              <w:t xml:space="preserve"> in verständlicher Weise über ihre Rechte und Pflichten?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83B6D6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3AD691D" w14:textId="66DD470D" w:rsidR="00B654A4" w:rsidRDefault="00DC7A58" w:rsidP="00EF4EA9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EA6301C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909350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9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7"/>
          </w:p>
        </w:tc>
      </w:tr>
      <w:tr w:rsidR="00B654A4" w14:paraId="140588C9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A185F8" w14:textId="12DEB4CA" w:rsidR="00B654A4" w:rsidRDefault="00B654A4" w:rsidP="4D2E0257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Sind im vergangenen Jahr disziplinarische Massnahmen von </w:t>
            </w:r>
            <w:r w:rsidR="00D86783">
              <w:rPr>
                <w:rFonts w:cs="Arial"/>
                <w:lang w:val="de-CH"/>
              </w:rPr>
              <w:t>Mitarbeitende</w:t>
            </w:r>
            <w:r w:rsidR="00682365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notwendig gewesen?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A9D42A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E12C60D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144C235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DB2AC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0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8"/>
          </w:p>
        </w:tc>
      </w:tr>
      <w:tr w:rsidR="00B654A4" w14:paraId="02DFF68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35D5519" w14:textId="7608B8E6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</w:rPr>
              <w:t>S</w:t>
            </w:r>
            <w:r w:rsidRPr="4D2E0257">
              <w:rPr>
                <w:rFonts w:cs="Arial"/>
                <w:lang w:val="de-CH"/>
              </w:rPr>
              <w:t xml:space="preserve">tellen Sie sicher, dass bei beauftragten Subunternehmen dieselben sozialen Bedingungen für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gelten, wie in Ihrem eigenen Betrieb?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E965DE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99D14C7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6A32D00F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A64D160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Beschreiben, wie das gemacht wird: </w:t>
            </w:r>
          </w:p>
          <w:p w14:paraId="48C1285D" w14:textId="77777777" w:rsidR="00B654A4" w:rsidRDefault="00DC7A58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36657B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1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9"/>
          </w:p>
        </w:tc>
      </w:tr>
    </w:tbl>
    <w:p w14:paraId="0DB29BF9" w14:textId="77777777" w:rsidR="003738F1" w:rsidRDefault="003738F1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0F7EF1B4" w14:textId="77777777" w:rsidTr="00D94252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0E0D977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Arbeitszeit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D035A1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14A4C0A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31222C98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140B3A9E" w14:textId="152706D1" w:rsidR="00561289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>Sind die wöchentlichen Arbeitszeiten und Ruhezeiten (</w:t>
            </w:r>
            <w:r w:rsidR="6A67D1E8" w:rsidRPr="4D2E0257">
              <w:rPr>
                <w:rFonts w:cs="Arial"/>
                <w:lang w:val="de-CH"/>
              </w:rPr>
              <w:t>f</w:t>
            </w:r>
            <w:r w:rsidRPr="4D2E0257">
              <w:rPr>
                <w:rFonts w:cs="Arial"/>
                <w:lang w:val="de-CH"/>
              </w:rPr>
              <w:t xml:space="preserve">reie Tage) geregelt? </w:t>
            </w:r>
            <w:r w:rsidR="6FD917C7" w:rsidRPr="4D2E0257">
              <w:rPr>
                <w:rFonts w:cs="Arial"/>
                <w:lang w:val="de-CH"/>
              </w:rPr>
              <w:t>W</w:t>
            </w:r>
            <w:r w:rsidRPr="4D2E0257">
              <w:rPr>
                <w:rFonts w:cs="Arial"/>
                <w:lang w:val="de-CH"/>
              </w:rPr>
              <w:t>ie und wo?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0DD48A0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DC00516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A8FEEF7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0" w:name="Text5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0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F48A1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2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1"/>
          </w:p>
        </w:tc>
      </w:tr>
      <w:tr w:rsidR="00B654A4" w14:paraId="33B874C3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159079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Erfüllen diese die Mindestanforderungen der lokalen Arbeitsgesetze?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61542FD9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99562D4" w14:textId="2FDCE495" w:rsidR="00B654A4" w:rsidRDefault="00DC7A58" w:rsidP="003738F1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2FD3AF4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2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CB779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3"/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3"/>
          </w:p>
        </w:tc>
      </w:tr>
    </w:tbl>
    <w:p w14:paraId="4664358E" w14:textId="77777777" w:rsidR="00B654A4" w:rsidRDefault="00B654A4"/>
    <w:p w14:paraId="0D6764D3" w14:textId="77777777" w:rsidR="00E460B5" w:rsidRDefault="00E460B5"/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578"/>
        <w:gridCol w:w="1843"/>
        <w:gridCol w:w="1417"/>
      </w:tblGrid>
      <w:tr w:rsidR="00B654A4" w14:paraId="5C1D39D5" w14:textId="77777777" w:rsidTr="63F5D5AD">
        <w:trPr>
          <w:cantSplit/>
        </w:trPr>
        <w:tc>
          <w:tcPr>
            <w:tcW w:w="716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5293BD21" w14:textId="77777777" w:rsidR="005E2172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lastRenderedPageBreak/>
              <w:t>Entschädigung</w:t>
            </w:r>
          </w:p>
          <w:p w14:paraId="08CB89F6" w14:textId="77777777" w:rsidR="005E2172" w:rsidRPr="005E2172" w:rsidRDefault="005E2172" w:rsidP="005E2172">
            <w:pPr>
              <w:rPr>
                <w:lang w:val="de-CH"/>
              </w:rPr>
            </w:pPr>
          </w:p>
          <w:p w14:paraId="03785639" w14:textId="77777777" w:rsidR="00B654A4" w:rsidRPr="005E2172" w:rsidRDefault="00B654A4" w:rsidP="005E2172">
            <w:pPr>
              <w:rPr>
                <w:lang w:val="de-CH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A90707F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387CE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C276B6" w14:paraId="37FD585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84080E2" w14:textId="77777777" w:rsidR="00C276B6" w:rsidRDefault="00C276B6" w:rsidP="00C276B6">
            <w:pPr>
              <w:snapToGrid w:val="0"/>
              <w:rPr>
                <w:rFonts w:cs="Arial"/>
                <w:lang w:val="de-CH"/>
              </w:rPr>
            </w:pPr>
            <w:r w:rsidRPr="00B02934">
              <w:t xml:space="preserve">Welche Grundlage </w:t>
            </w:r>
            <w:r>
              <w:t>verwende</w:t>
            </w:r>
            <w:r w:rsidR="00451449">
              <w:t>n Sie</w:t>
            </w:r>
            <w:r>
              <w:t xml:space="preserve"> </w:t>
            </w:r>
            <w:r w:rsidR="00451449">
              <w:t xml:space="preserve">für </w:t>
            </w:r>
            <w:r>
              <w:t xml:space="preserve">die Festlegung der Löhne in Ihrem Betrieb? 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0D9D5C8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Gesetz (Landwirtschaft)</w:t>
            </w:r>
          </w:p>
          <w:p w14:paraId="68F2AB1C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Gesetz (Industrie)</w:t>
            </w:r>
          </w:p>
          <w:p w14:paraId="409B40BE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(Industrie)</w:t>
            </w:r>
          </w:p>
          <w:p w14:paraId="1F0F7E4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(Landwirtschaft)</w:t>
            </w:r>
          </w:p>
          <w:p w14:paraId="306B7D86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Andere Grundlage</w:t>
            </w:r>
          </w:p>
          <w:p w14:paraId="26BB4576" w14:textId="77777777" w:rsidR="00C276B6" w:rsidRDefault="008707D9" w:rsidP="00C276B6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Keine Grundlage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9649A27" w14:textId="77777777" w:rsidR="00C276B6" w:rsidRDefault="00A32ADA" w:rsidP="00C276B6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7AC5A7" w14:textId="77777777" w:rsidR="00C276B6" w:rsidRDefault="003B09B0" w:rsidP="00C276B6">
            <w:pPr>
              <w:snapToGrid w:val="0"/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>
              <w:t xml:space="preserve"> </w:t>
            </w:r>
          </w:p>
        </w:tc>
      </w:tr>
      <w:tr w:rsidR="00C276B6" w14:paraId="151A8A0C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D32855B" w14:textId="77777777" w:rsidR="00C276B6" w:rsidRPr="00B02934" w:rsidRDefault="00C276B6" w:rsidP="00C276B6">
            <w:pPr>
              <w:snapToGrid w:val="0"/>
            </w:pPr>
            <w:r>
              <w:t xml:space="preserve">Gibt es in </w:t>
            </w:r>
            <w:r w:rsidR="001841F6">
              <w:t>I</w:t>
            </w:r>
            <w:r>
              <w:t>hrem Unternehmen ein Lohnreglement?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6632AAAE" w14:textId="2DE8924F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40CABF03" w14:textId="4E419A52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D0E9BD9" w14:textId="77777777" w:rsidR="00C276B6" w:rsidRDefault="00A32ADA" w:rsidP="00C276B6">
            <w:pPr>
              <w:snapToGrid w:val="0"/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7DB1CA" w14:textId="36CECEC8" w:rsidR="00C276B6" w:rsidRDefault="003B09B0" w:rsidP="00D65885">
            <w:pPr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>
              <w:rPr>
                <w:rFonts w:ascii="Zapf Dingbats" w:hAnsi="Zapf Dingbats"/>
              </w:rPr>
            </w:r>
            <w:r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 w:rsidR="7F987446">
              <w:t xml:space="preserve"> </w:t>
            </w:r>
            <w:r w:rsidR="1563AEEB">
              <w:t xml:space="preserve"> </w:t>
            </w:r>
            <w:r w:rsidR="168580AE">
              <w:t>Lohnreglement</w:t>
            </w:r>
          </w:p>
        </w:tc>
      </w:tr>
      <w:tr w:rsidR="00C276B6" w14:paraId="0691AF6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62EA4FC" w14:textId="4839E472" w:rsidR="00C276B6" w:rsidRDefault="00C276B6" w:rsidP="00C276B6">
            <w:pPr>
              <w:snapToGrid w:val="0"/>
            </w:pPr>
            <w:r>
              <w:t xml:space="preserve">Entsprechen die in </w:t>
            </w:r>
            <w:r w:rsidR="00E8730B">
              <w:t>I</w:t>
            </w:r>
            <w:r>
              <w:t>hrem Betrieb bezahlten Löhne mindestens den Angaben in der verwendeten Grundlage?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67C1AFC" w14:textId="72D8083D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7B9BEA30" w14:textId="651AE29E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7743CA2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46DCCF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451449" w14:paraId="25DAD145" w14:textId="77777777" w:rsidTr="63F5D5AD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0C713C5" w14:textId="77777777" w:rsidR="00451449" w:rsidRDefault="00451449" w:rsidP="00451449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Wird produktionsabhängig bezahlt (Akkordarbeit)?</w:t>
            </w:r>
          </w:p>
          <w:p w14:paraId="604E26DC" w14:textId="77777777" w:rsidR="00451449" w:rsidRDefault="00451449" w:rsidP="00451449">
            <w:r>
              <w:rPr>
                <w:lang w:val="de-CH"/>
              </w:rPr>
              <w:t>Falls ja, wie wird der Einheitspreis berechnet?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135ABE7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310788F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59EDF644" w14:textId="77777777" w:rsidR="00451449" w:rsidRDefault="00451449" w:rsidP="00451449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90D7356" w14:textId="77777777" w:rsidR="00451449" w:rsidRDefault="00451449" w:rsidP="00451449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0E5B8C" w14:textId="77777777" w:rsidR="00451449" w:rsidRDefault="00451449" w:rsidP="00451449">
            <w:pPr>
              <w:rPr>
                <w:rFonts w:ascii="Zapf Dingbats" w:hAnsi="Zapf Dingbats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569AFB83" w14:textId="47ED1EB2" w:rsidR="00B654A4" w:rsidRDefault="00B654A4" w:rsidP="003738F1">
      <w:pPr>
        <w:pStyle w:val="berschrift1"/>
        <w:ind w:left="431" w:hanging="431"/>
      </w:pPr>
      <w:r>
        <w:t>Gesundheit und sicherheit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4C9DEACF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12AFBA51" w14:textId="27446B79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anforderungen betreffend </w:t>
            </w:r>
            <w:r w:rsidR="003B3A95">
              <w:br/>
            </w:r>
            <w:r>
              <w:t>gesundheit und sicherheit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7A8B743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F64410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B69F153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145EE99" w14:textId="62619849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Gibt es Notfallmaterial auf dem Betrieb und wissen alle </w:t>
            </w:r>
            <w:r w:rsidR="00D86783">
              <w:rPr>
                <w:rFonts w:cs="Arial"/>
                <w:lang w:val="de-CH"/>
              </w:rPr>
              <w:t>Mitarbeitende</w:t>
            </w:r>
            <w:r w:rsidR="00CD564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>, wo dies</w:t>
            </w:r>
            <w:r w:rsidR="42F1C87B" w:rsidRPr="4D2E0257">
              <w:rPr>
                <w:rFonts w:cs="Arial"/>
                <w:lang w:val="de-CH"/>
              </w:rPr>
              <w:t>es</w:t>
            </w:r>
            <w:r w:rsidRPr="4D2E0257">
              <w:rPr>
                <w:rFonts w:cs="Arial"/>
                <w:lang w:val="de-CH"/>
              </w:rPr>
              <w:t xml:space="preserve"> zu finden ist?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2DF56E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D157DEF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C8D258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4" w:name="Text10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4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E453A6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6E4EFAE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5A5BFE41" w14:textId="10622CB1" w:rsidR="00B654A4" w:rsidRDefault="00B654A4" w:rsidP="00E5534B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CD564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</w:t>
            </w:r>
            <w:r w:rsidRPr="4D2E0257">
              <w:rPr>
                <w:lang w:val="de-CH"/>
              </w:rPr>
              <w:t xml:space="preserve">Zugang </w:t>
            </w:r>
            <w:r w:rsidR="744DEF0E" w:rsidRPr="4D2E0257">
              <w:rPr>
                <w:lang w:val="de-CH"/>
              </w:rPr>
              <w:t xml:space="preserve">zu sanitären Anlagen und </w:t>
            </w:r>
            <w:r w:rsidRPr="4D2E0257">
              <w:rPr>
                <w:lang w:val="de-CH"/>
              </w:rPr>
              <w:t xml:space="preserve">zu </w:t>
            </w:r>
            <w:r w:rsidRPr="4D2E0257">
              <w:rPr>
                <w:rFonts w:cs="Arial"/>
                <w:lang w:val="de-CH"/>
              </w:rPr>
              <w:t>Trinkwasser am Arbeitsplatz</w:t>
            </w:r>
            <w:r w:rsidR="744DEF0E" w:rsidRPr="4D2E0257">
              <w:rPr>
                <w:rFonts w:cs="Arial"/>
                <w:lang w:val="de-CH"/>
              </w:rPr>
              <w:t>,</w:t>
            </w:r>
            <w:r w:rsidRPr="4D2E0257">
              <w:rPr>
                <w:rFonts w:cs="Arial"/>
                <w:lang w:val="de-CH"/>
              </w:rPr>
              <w:t xml:space="preserve"> ist ein Arzt (medizinische Versorgung) in einer Stunde erreichbar?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635DC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B4F7EE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3C372B4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C142BA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5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CDA507F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424BF36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6FBE61A" w14:textId="4C83CF33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Stehen den </w:t>
            </w:r>
            <w:r w:rsidR="00D86783">
              <w:rPr>
                <w:rFonts w:cs="Arial"/>
                <w:lang w:val="de-CH"/>
              </w:rPr>
              <w:t>Mitarbeitende</w:t>
            </w:r>
            <w:r w:rsidR="00C65343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Mahlzeiten und Unterkünfte zur Verfügung?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68B7553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C4D6D7B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16DF89A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E6FB86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718EB0D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6C5D1AB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Lohnausfälle durch Krankheit, Unfall oder Mutterschaft gedeckt?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E0974C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3E62FDC7" w14:textId="70A9F236" w:rsidR="00B654A4" w:rsidRDefault="00273FEA" w:rsidP="003738F1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6AE7DC0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1B3360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1782A20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A22B5BF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mindestens die gesetzlichen Vorschriften eingehalten?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0A316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7398B0C" w14:textId="064D28E4" w:rsidR="00B654A4" w:rsidRDefault="00273FEA" w:rsidP="003738F1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15980D26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3D30B7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098E3C83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38BE2346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0B424E3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Kinder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9F7F441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086228A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018C0852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15C0C65" w14:textId="77777777" w:rsidR="00E460B5" w:rsidRDefault="00E460B5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Arbeiten Kinder auf dem Betrieb?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35461F8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73F5AD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48D75D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EDF991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9B7C31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427E0B1" w14:textId="4E27DD97" w:rsidR="00E460B5" w:rsidRDefault="00E460B5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 xml:space="preserve">Können diese Kinder regelmässig die Schule </w:t>
            </w:r>
            <w:r w:rsidR="00607F68">
              <w:rPr>
                <w:lang w:val="de-CH"/>
              </w:rPr>
              <w:br/>
            </w:r>
            <w:r>
              <w:rPr>
                <w:lang w:val="de-CH"/>
              </w:rPr>
              <w:t>besuchen?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38E3DB44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85F938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5AC458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F3A2C2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502CD0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9C448A8" w14:textId="6A90ACFB" w:rsidR="00E460B5" w:rsidRDefault="116928F3">
            <w:pPr>
              <w:snapToGrid w:val="0"/>
              <w:rPr>
                <w:lang w:val="de-CH"/>
              </w:rPr>
            </w:pPr>
            <w:r w:rsidRPr="4D2E0257">
              <w:rPr>
                <w:lang w:val="de-CH"/>
              </w:rPr>
              <w:t xml:space="preserve">Was machen Sie, um die Entwicklung der Kinder nicht zu beeinträchtigen?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A24462D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CA4EA76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C3A0F5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Pr="009B2679">
              <w:rPr>
                <w:color w:val="000000"/>
              </w:rPr>
            </w:r>
            <w:r w:rsidRPr="009B2679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</w:tbl>
    <w:p w14:paraId="79F187BD" w14:textId="77777777" w:rsidR="003738F1" w:rsidRDefault="003738F1" w:rsidP="003738F1">
      <w:pPr>
        <w:pStyle w:val="berschrift1"/>
        <w:numPr>
          <w:ilvl w:val="0"/>
          <w:numId w:val="0"/>
        </w:numPr>
        <w:ind w:left="431"/>
      </w:pPr>
    </w:p>
    <w:p w14:paraId="638DFA53" w14:textId="77777777" w:rsidR="003738F1" w:rsidRDefault="003738F1" w:rsidP="003738F1">
      <w:pPr>
        <w:pStyle w:val="berschrift1"/>
        <w:numPr>
          <w:ilvl w:val="0"/>
          <w:numId w:val="0"/>
        </w:numPr>
        <w:ind w:left="431"/>
      </w:pPr>
    </w:p>
    <w:p w14:paraId="577FEF96" w14:textId="41F15D1D" w:rsidR="00B654A4" w:rsidRDefault="00B654A4">
      <w:pPr>
        <w:pStyle w:val="berschrift1"/>
        <w:ind w:left="431" w:hanging="431"/>
      </w:pPr>
      <w:r>
        <w:lastRenderedPageBreak/>
        <w:t xml:space="preserve">gleichstellung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625B692A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6217453A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gleichstellung aller mitarbeitenden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1C7A5F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33639F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53C1B2DE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7DE4A52" w14:textId="73D55672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die gleichen Rechte?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5D6125D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08B6D2E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FE826B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216238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1DFB5AAB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6B8FF39" w14:textId="617ED832" w:rsidR="00E460B5" w:rsidRPr="003738F1" w:rsidRDefault="116928F3" w:rsidP="003738F1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gleichen Zugang zu Weiterbildungsmöglichkeiten und betrieblichen Dienstleistungen des Arbeitgebers (z.B. Naturalien, Mitfahrgelegenheiten, etc.)?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6224278A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00DC05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4A97751C" w14:textId="77777777" w:rsidR="00E460B5" w:rsidRDefault="00E460B5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2F7487EB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48F068F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03BFA6D1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A5E6E0E" w14:textId="553B08C8" w:rsidR="00E460B5" w:rsidRPr="003738F1" w:rsidRDefault="116928F3" w:rsidP="003738F1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Werden alle </w:t>
            </w:r>
            <w:r w:rsidR="00D86783">
              <w:rPr>
                <w:rFonts w:cs="Arial"/>
                <w:lang w:val="de-CH"/>
              </w:rPr>
              <w:t>Mitarbeitende</w:t>
            </w:r>
            <w:r w:rsidRPr="4D2E0257">
              <w:rPr>
                <w:rFonts w:cs="Arial"/>
                <w:lang w:val="de-CH"/>
              </w:rPr>
              <w:t xml:space="preserve"> für gleichwer</w:t>
            </w:r>
            <w:r w:rsidR="5F7E8E5F" w:rsidRPr="4D2E0257">
              <w:rPr>
                <w:rFonts w:cs="Arial"/>
                <w:lang w:val="de-CH"/>
              </w:rPr>
              <w:t>tige Arbeit gleich entschädigt?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3B0EF2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5D33308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4259BCE2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AFF110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Pr="00B546A8">
              <w:rPr>
                <w:color w:val="000000"/>
              </w:rPr>
            </w:r>
            <w:r w:rsidRPr="00B546A8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</w:tbl>
    <w:p w14:paraId="6A6F55A6" w14:textId="77777777" w:rsidR="00B654A4" w:rsidRDefault="00B654A4">
      <w:pPr>
        <w:pStyle w:val="berschrift1"/>
        <w:ind w:left="431" w:hanging="431"/>
      </w:pPr>
      <w:r>
        <w:t xml:space="preserve">arbeitsrecht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5EFF13DB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C35A436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ausübung von rechten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0E97C77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858BAB2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7C4EC90D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596761F0" w14:textId="46F58B76" w:rsidR="00E460B5" w:rsidRDefault="116928F3" w:rsidP="003738F1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Können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BD1D8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ihre Rechte ausüben (gemäss dem Arbeitsgesetz)?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6E25119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F21EE02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73B49645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F5C335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41D86C60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42F80CE" w14:textId="03C5CB3F" w:rsidR="00E460B5" w:rsidRDefault="116928F3" w:rsidP="003738F1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r w:rsidR="00D86783">
              <w:rPr>
                <w:rFonts w:cs="Arial"/>
                <w:lang w:val="de-CH"/>
              </w:rPr>
              <w:t>Mitarbeitende</w:t>
            </w:r>
            <w:r w:rsidR="00BD1D8A">
              <w:rPr>
                <w:rFonts w:cs="Arial"/>
                <w:lang w:val="de-CH"/>
              </w:rPr>
              <w:t>n</w:t>
            </w:r>
            <w:r w:rsidRPr="4D2E0257">
              <w:rPr>
                <w:rFonts w:cs="Arial"/>
                <w:lang w:val="de-CH"/>
              </w:rPr>
              <w:t xml:space="preserve"> das Recht der Ver</w:t>
            </w:r>
            <w:r w:rsidR="00F321FD">
              <w:rPr>
                <w:rFonts w:cs="Arial"/>
                <w:lang w:val="de-CH"/>
              </w:rPr>
              <w:t>-</w:t>
            </w:r>
            <w:r w:rsidRPr="4D2E0257">
              <w:rPr>
                <w:rFonts w:cs="Arial"/>
                <w:lang w:val="de-CH"/>
              </w:rPr>
              <w:t>sammlungsfreiheit und der Kollektivverhandlung?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0D6D595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D6D1E08" w14:textId="247BA61A" w:rsidR="00E460B5" w:rsidRDefault="00273FEA" w:rsidP="003738F1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</w:tcPr>
          <w:p w14:paraId="5E26176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5BFBD1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00C2DEA0" w14:textId="77777777" w:rsidTr="00967ED3">
        <w:tc>
          <w:tcPr>
            <w:tcW w:w="4582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26C264A3" w14:textId="58F025D9" w:rsidR="00E460B5" w:rsidRPr="00E52D79" w:rsidRDefault="116928F3">
            <w:pPr>
              <w:snapToGrid w:val="0"/>
              <w:rPr>
                <w:rFonts w:eastAsia="Arial" w:cs="Arial"/>
              </w:rPr>
            </w:pPr>
            <w:r w:rsidRPr="4D2E0257">
              <w:rPr>
                <w:rFonts w:eastAsia="Arial" w:cs="Arial"/>
              </w:rPr>
              <w:t>Gibt es mindestens eine</w:t>
            </w:r>
            <w:r w:rsidR="00BD1D8A">
              <w:rPr>
                <w:rFonts w:eastAsia="Arial" w:cs="Arial"/>
              </w:rPr>
              <w:t>n</w:t>
            </w:r>
            <w:r w:rsidRPr="4D2E0257">
              <w:rPr>
                <w:rFonts w:eastAsia="Arial" w:cs="Arial"/>
              </w:rPr>
              <w:t xml:space="preserve"> Arbeitnehm</w:t>
            </w:r>
            <w:r w:rsidR="00BD1D8A">
              <w:rPr>
                <w:rFonts w:eastAsia="Arial" w:cs="Arial"/>
              </w:rPr>
              <w:t>enden</w:t>
            </w:r>
          </w:p>
          <w:p w14:paraId="0A9B78D1" w14:textId="77777777" w:rsidR="00E460B5" w:rsidRPr="00E52D79" w:rsidRDefault="00E460B5">
            <w:pPr>
              <w:autoSpaceDE w:val="0"/>
              <w:rPr>
                <w:rFonts w:eastAsia="Arial" w:cs="Arial"/>
              </w:rPr>
            </w:pPr>
            <w:r w:rsidRPr="00E52D79">
              <w:rPr>
                <w:rFonts w:eastAsia="Arial" w:cs="Arial"/>
              </w:rPr>
              <w:t>oder einen Betriebsrat, der die Interessen</w:t>
            </w:r>
          </w:p>
          <w:p w14:paraId="253998D6" w14:textId="0A6A8AA4" w:rsidR="00E460B5" w:rsidRDefault="00E460B5" w:rsidP="00F321FD">
            <w:pPr>
              <w:autoSpaceDE w:val="0"/>
              <w:rPr>
                <w:rFonts w:ascii="Arial" w:eastAsia="Arial" w:hAnsi="Arial" w:cs="Arial"/>
                <w:color w:val="800000"/>
              </w:rPr>
            </w:pPr>
            <w:r w:rsidRPr="00E52D79">
              <w:rPr>
                <w:rFonts w:eastAsia="Arial" w:cs="Arial"/>
              </w:rPr>
              <w:t>der Belegschaft gegenüber</w:t>
            </w:r>
            <w:r w:rsidR="00F321FD">
              <w:rPr>
                <w:rFonts w:eastAsia="Arial" w:cs="Arial"/>
              </w:rPr>
              <w:t xml:space="preserve"> </w:t>
            </w:r>
            <w:r w:rsidRPr="00E52D79">
              <w:rPr>
                <w:rFonts w:eastAsia="Arial" w:cs="Arial"/>
              </w:rPr>
              <w:t>der Leitung des Betriebs vertritt?</w:t>
            </w:r>
          </w:p>
        </w:tc>
        <w:tc>
          <w:tcPr>
            <w:tcW w:w="1440" w:type="dxa"/>
            <w:tcBorders>
              <w:left w:val="single" w:sz="4" w:space="0" w:color="000000" w:themeColor="text1"/>
              <w:bottom w:val="single" w:sz="4" w:space="0" w:color="000000" w:themeColor="text1"/>
            </w:tcBorders>
          </w:tcPr>
          <w:p w14:paraId="2DA90636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48600F7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83F58B9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left w:val="single" w:sz="4" w:space="0" w:color="000000" w:themeColor="text1"/>
              <w:bottom w:val="single" w:sz="4" w:space="0" w:color="000000" w:themeColor="text1"/>
            </w:tcBorders>
          </w:tcPr>
          <w:p w14:paraId="213B8607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9185B3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Pr="0060028A">
              <w:rPr>
                <w:color w:val="000000"/>
              </w:rPr>
            </w:r>
            <w:r w:rsidRPr="0060028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</w:tbl>
    <w:p w14:paraId="4EE35540" w14:textId="77777777" w:rsidR="00B654A4" w:rsidRDefault="00B654A4">
      <w:pPr>
        <w:rPr>
          <w:lang w:val="de-CH"/>
        </w:rPr>
      </w:pPr>
    </w:p>
    <w:p w14:paraId="024A49C7" w14:textId="77777777" w:rsidR="00B654A4" w:rsidRDefault="00B654A4">
      <w:pPr>
        <w:pStyle w:val="berschrift1"/>
      </w:pPr>
      <w:r>
        <w:t>bestätigung der richtigkeit obiger angaben</w:t>
      </w:r>
    </w:p>
    <w:p w14:paraId="76FD07D8" w14:textId="77777777" w:rsidR="00B654A4" w:rsidRDefault="00B654A4">
      <w:pPr>
        <w:rPr>
          <w:rFonts w:cs="Arial"/>
          <w:bCs/>
          <w:lang w:val="de-CH"/>
        </w:rPr>
      </w:pPr>
    </w:p>
    <w:p w14:paraId="6422DE48" w14:textId="77777777" w:rsidR="00B654A4" w:rsidRDefault="00B654A4">
      <w:pPr>
        <w:rPr>
          <w:rFonts w:cs="Arial"/>
          <w:bCs/>
          <w:lang w:val="de-CH"/>
        </w:rPr>
      </w:pPr>
      <w:r>
        <w:rPr>
          <w:rFonts w:cs="Arial"/>
          <w:bCs/>
          <w:lang w:val="de-CH"/>
        </w:rPr>
        <w:t xml:space="preserve">Die Richtigkeit obiger Angaben wird bestätigt von: </w:t>
      </w:r>
    </w:p>
    <w:p w14:paraId="28B667D2" w14:textId="77777777" w:rsidR="00B654A4" w:rsidRDefault="00B654A4">
      <w:pPr>
        <w:rPr>
          <w:rFonts w:cs="Arial"/>
          <w:bCs/>
          <w:lang w:val="de-CH"/>
        </w:rPr>
      </w:pPr>
    </w:p>
    <w:p w14:paraId="78B999D5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lang w:val="de-CH"/>
        </w:rPr>
      </w:pPr>
    </w:p>
    <w:p w14:paraId="034F8994" w14:textId="4F967985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u w:val="dotted"/>
          <w:lang w:val="de-CH"/>
        </w:rPr>
      </w:pPr>
      <w:r w:rsidRPr="4D2E0257">
        <w:rPr>
          <w:b/>
          <w:bCs/>
          <w:lang w:val="de-CH"/>
        </w:rPr>
        <w:t>Betriebsleit</w:t>
      </w:r>
      <w:r w:rsidR="00FB55A8">
        <w:rPr>
          <w:b/>
          <w:bCs/>
          <w:lang w:val="de-CH"/>
        </w:rPr>
        <w:t>ung</w:t>
      </w:r>
      <w:r w:rsidRPr="4D2E0257">
        <w:rPr>
          <w:b/>
          <w:bCs/>
          <w:lang w:val="de-CH"/>
        </w:rPr>
        <w:t>:</w:t>
      </w:r>
      <w:r>
        <w:rPr>
          <w:b/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</w:p>
    <w:p w14:paraId="1D5D965C" w14:textId="77777777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2A5E059E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483BF81F" w14:textId="6C50A61C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</w:pPr>
      <w:r>
        <w:rPr>
          <w:lang w:val="de-CH"/>
        </w:rPr>
        <w:t>Datum:</w:t>
      </w:r>
      <w:r>
        <w:rPr>
          <w:lang w:val="de-CH"/>
        </w:rPr>
        <w:tab/>
      </w:r>
      <w:r>
        <w:rPr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  <w:r>
        <w:rPr>
          <w:lang w:val="de-CH"/>
        </w:rPr>
        <w:tab/>
        <w:t xml:space="preserve">Unterschrift: </w:t>
      </w:r>
      <w:r w:rsidR="00CF2614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CF2614">
        <w:rPr>
          <w:color w:val="000000"/>
          <w:lang w:val="de-CH"/>
        </w:rPr>
        <w:instrText xml:space="preserve"> FORMTEXT </w:instrText>
      </w:r>
      <w:r w:rsidR="00CF2614">
        <w:rPr>
          <w:color w:val="000000"/>
          <w:lang w:val="de-CH"/>
        </w:rPr>
      </w:r>
      <w:r w:rsidR="00CF2614">
        <w:rPr>
          <w:color w:val="000000"/>
          <w:lang w:val="de-CH"/>
        </w:rPr>
        <w:fldChar w:fldCharType="separate"/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color w:val="000000"/>
          <w:lang w:val="de-CH"/>
        </w:rPr>
        <w:fldChar w:fldCharType="end"/>
      </w:r>
    </w:p>
    <w:sectPr w:rsidR="00B654A4" w:rsidSect="005E2172">
      <w:footerReference w:type="default" r:id="rId12"/>
      <w:footerReference w:type="first" r:id="rId13"/>
      <w:pgSz w:w="11906" w:h="16838"/>
      <w:pgMar w:top="1082" w:right="700" w:bottom="993" w:left="800" w:header="851" w:footer="66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480EB" w14:textId="77777777" w:rsidR="00D10F8A" w:rsidRDefault="00D10F8A">
      <w:r>
        <w:separator/>
      </w:r>
    </w:p>
  </w:endnote>
  <w:endnote w:type="continuationSeparator" w:id="0">
    <w:p w14:paraId="256E128F" w14:textId="77777777" w:rsidR="00D10F8A" w:rsidRDefault="00D10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378E6" w14:textId="7A82FE28" w:rsidR="005E2172" w:rsidRPr="00E75868" w:rsidRDefault="005E2172" w:rsidP="005E2172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</w:rPr>
    </w:pPr>
    <w:r w:rsidRPr="00A519F6">
      <w:rPr>
        <w:sz w:val="18"/>
        <w:szCs w:val="18"/>
      </w:rPr>
      <w:t xml:space="preserve">Bio Suisse </w:t>
    </w:r>
    <w:r>
      <w:rPr>
        <w:sz w:val="18"/>
        <w:szCs w:val="18"/>
      </w:rPr>
      <w:t>Selbstdeklaration</w:t>
    </w:r>
    <w:r w:rsidRPr="00A519F6">
      <w:rPr>
        <w:sz w:val="18"/>
        <w:szCs w:val="18"/>
      </w:rPr>
      <w:t xml:space="preserve"> 20</w:t>
    </w:r>
    <w:r w:rsidR="00FE2E6C">
      <w:rPr>
        <w:sz w:val="18"/>
        <w:szCs w:val="18"/>
      </w:rPr>
      <w:t>2</w:t>
    </w:r>
    <w:r w:rsidR="00392A37">
      <w:rPr>
        <w:sz w:val="18"/>
        <w:szCs w:val="18"/>
      </w:rPr>
      <w:t>6</w:t>
    </w:r>
    <w:r w:rsidRPr="00A519F6">
      <w:rPr>
        <w:sz w:val="18"/>
        <w:szCs w:val="18"/>
      </w:rPr>
      <w:t xml:space="preserve"> </w:t>
    </w:r>
    <w:r>
      <w:rPr>
        <w:sz w:val="18"/>
        <w:szCs w:val="18"/>
      </w:rPr>
      <w:t>Soziale Anforderungen</w:t>
    </w:r>
    <w:r w:rsidR="00A660E4">
      <w:rPr>
        <w:sz w:val="18"/>
        <w:szCs w:val="18"/>
      </w:rPr>
      <w:t xml:space="preserve"> International</w:t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rStyle w:val="Seitenzahl"/>
        <w:sz w:val="18"/>
        <w:szCs w:val="18"/>
      </w:rPr>
      <w:fldChar w:fldCharType="begin"/>
    </w:r>
    <w:r w:rsidRPr="00A519F6">
      <w:rPr>
        <w:rStyle w:val="Seitenzahl"/>
        <w:sz w:val="18"/>
        <w:szCs w:val="18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 w:rsidR="00927460">
      <w:rPr>
        <w:rStyle w:val="Seitenzahl"/>
        <w:noProof/>
        <w:sz w:val="18"/>
        <w:szCs w:val="18"/>
      </w:rPr>
      <w:t>2</w:t>
    </w:r>
    <w:r w:rsidRPr="00A519F6">
      <w:rPr>
        <w:rStyle w:val="Seitenzahl"/>
        <w:sz w:val="18"/>
        <w:szCs w:val="18"/>
      </w:rPr>
      <w:fldChar w:fldCharType="end"/>
    </w:r>
  </w:p>
  <w:p w14:paraId="6481CEDE" w14:textId="77777777" w:rsidR="00DC7A58" w:rsidRPr="005E2172" w:rsidRDefault="00DC7A58" w:rsidP="005E217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21314" w:type="dxa"/>
      <w:tblInd w:w="-425" w:type="dxa"/>
      <w:tblLayout w:type="fixed"/>
      <w:tblCellMar>
        <w:left w:w="142" w:type="dxa"/>
        <w:right w:w="142" w:type="dxa"/>
      </w:tblCellMar>
      <w:tblLook w:val="0000" w:firstRow="0" w:lastRow="0" w:firstColumn="0" w:lastColumn="0" w:noHBand="0" w:noVBand="0"/>
    </w:tblPr>
    <w:tblGrid>
      <w:gridCol w:w="5670"/>
      <w:gridCol w:w="5481"/>
      <w:gridCol w:w="5481"/>
      <w:gridCol w:w="4682"/>
    </w:tblGrid>
    <w:tr w:rsidR="00F32407" w:rsidRPr="00CE0430" w14:paraId="3761E00F" w14:textId="77777777" w:rsidTr="00191994">
      <w:trPr>
        <w:trHeight w:hRule="exact" w:val="907"/>
      </w:trPr>
      <w:tc>
        <w:tcPr>
          <w:tcW w:w="5670" w:type="dxa"/>
          <w:vAlign w:val="bottom"/>
        </w:tcPr>
        <w:p w14:paraId="4720F0E1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Vereinigung Schweizer Biolandbau-Organisationen</w:t>
          </w:r>
        </w:p>
        <w:p w14:paraId="55C5CACB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Association suisse des organisations d’agriculture biologique</w:t>
          </w:r>
        </w:p>
        <w:p w14:paraId="2001AC88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Associazione svizzera delle organizzazioni per l’agricoltura biologica</w:t>
          </w:r>
        </w:p>
        <w:p w14:paraId="7B44AEA0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Associaziun svizra da las organisaziuns d’agricultura biologica</w:t>
          </w:r>
        </w:p>
        <w:p w14:paraId="14EC2C6F" w14:textId="77777777" w:rsidR="00F32407" w:rsidRPr="009810D4" w:rsidRDefault="00F32407" w:rsidP="00591657">
          <w:pPr>
            <w:pStyle w:val="Fuzeile"/>
            <w:jc w:val="right"/>
            <w:rPr>
              <w:lang w:val="it-IT"/>
            </w:rPr>
          </w:pPr>
        </w:p>
      </w:tc>
      <w:tc>
        <w:tcPr>
          <w:tcW w:w="5481" w:type="dxa"/>
          <w:vAlign w:val="bottom"/>
        </w:tcPr>
        <w:p w14:paraId="43715EFD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5B74EA">
            <w:rPr>
              <w:sz w:val="17"/>
              <w:szCs w:val="17"/>
              <w:lang w:val="it-IT"/>
            </w:rPr>
            <w:t>io Suisse</w:t>
          </w:r>
        </w:p>
        <w:p w14:paraId="6F55E061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4C8DEC96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>Tel. 061 204 66 66</w:t>
          </w:r>
        </w:p>
        <w:p w14:paraId="7BBA205D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2E7882E0" w14:textId="77777777" w:rsidR="00F32407" w:rsidRPr="008707D9" w:rsidRDefault="00F32407" w:rsidP="00591657">
          <w:pPr>
            <w:pStyle w:val="Fuzeile"/>
            <w:rPr>
              <w:lang w:val="de-CH"/>
            </w:rPr>
          </w:pPr>
        </w:p>
      </w:tc>
      <w:tc>
        <w:tcPr>
          <w:tcW w:w="5481" w:type="dxa"/>
          <w:vAlign w:val="bottom"/>
        </w:tcPr>
        <w:p w14:paraId="6041A536" w14:textId="77777777" w:rsidR="00F32407" w:rsidRPr="008707D9" w:rsidRDefault="00F32407" w:rsidP="00F32407">
          <w:pPr>
            <w:pStyle w:val="Fuzeile"/>
            <w:rPr>
              <w:rFonts w:ascii="Futura Std Light" w:hAnsi="Futura Std Light"/>
              <w:sz w:val="17"/>
              <w:szCs w:val="17"/>
              <w:lang w:val="de-CH"/>
            </w:rPr>
          </w:pPr>
        </w:p>
      </w:tc>
      <w:tc>
        <w:tcPr>
          <w:tcW w:w="4682" w:type="dxa"/>
          <w:vAlign w:val="bottom"/>
        </w:tcPr>
        <w:p w14:paraId="516C00A7" w14:textId="77777777" w:rsidR="00F32407" w:rsidRPr="008707D9" w:rsidRDefault="00F32407" w:rsidP="006405F2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40DD6DAD" w14:textId="77777777" w:rsidR="005E2172" w:rsidRPr="008707D9" w:rsidRDefault="005E2172" w:rsidP="005E2172">
    <w:pPr>
      <w:pStyle w:val="Fuzeile"/>
      <w:rPr>
        <w:lang w:val="de-CH"/>
      </w:rPr>
    </w:pPr>
  </w:p>
  <w:p w14:paraId="09C5519B" w14:textId="77777777" w:rsidR="005E2172" w:rsidRPr="008707D9" w:rsidRDefault="005E2172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702A8" w14:textId="77777777" w:rsidR="00D10F8A" w:rsidRDefault="00D10F8A">
      <w:r>
        <w:separator/>
      </w:r>
    </w:p>
  </w:footnote>
  <w:footnote w:type="continuationSeparator" w:id="0">
    <w:p w14:paraId="5C61A28F" w14:textId="77777777" w:rsidR="00D10F8A" w:rsidRDefault="00D10F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B80AD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2"/>
    <w:multiLevelType w:val="singleLevel"/>
    <w:tmpl w:val="00000002"/>
    <w:name w:val="WW8Num6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/>
      </w:rPr>
    </w:lvl>
  </w:abstractNum>
  <w:abstractNum w:abstractNumId="3" w15:restartNumberingAfterBreak="0">
    <w:nsid w:val="00000003"/>
    <w:multiLevelType w:val="singleLevel"/>
    <w:tmpl w:val="00000003"/>
    <w:name w:val="WW8Num13"/>
    <w:lvl w:ilvl="0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/>
      </w:rPr>
    </w:lvl>
  </w:abstractNum>
  <w:num w:numId="1" w16cid:durableId="1094592453">
    <w:abstractNumId w:val="1"/>
  </w:num>
  <w:num w:numId="2" w16cid:durableId="607733386">
    <w:abstractNumId w:val="2"/>
  </w:num>
  <w:num w:numId="3" w16cid:durableId="1260481438">
    <w:abstractNumId w:val="3"/>
  </w:num>
  <w:num w:numId="4" w16cid:durableId="284822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/>
  <w:defaultTabStop w:val="709"/>
  <w:autoHyphenation/>
  <w:hyphenationZone w:val="425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DD1"/>
    <w:rsid w:val="0007509B"/>
    <w:rsid w:val="00091449"/>
    <w:rsid w:val="00097442"/>
    <w:rsid w:val="000A1BAD"/>
    <w:rsid w:val="000B714A"/>
    <w:rsid w:val="000E1A46"/>
    <w:rsid w:val="0011313F"/>
    <w:rsid w:val="0011649B"/>
    <w:rsid w:val="001741C6"/>
    <w:rsid w:val="001841F6"/>
    <w:rsid w:val="0018796F"/>
    <w:rsid w:val="00191994"/>
    <w:rsid w:val="001941D0"/>
    <w:rsid w:val="001A44E6"/>
    <w:rsid w:val="001B77AC"/>
    <w:rsid w:val="001D4E3B"/>
    <w:rsid w:val="001D5FB9"/>
    <w:rsid w:val="001E10AA"/>
    <w:rsid w:val="001E2D1D"/>
    <w:rsid w:val="00212AB5"/>
    <w:rsid w:val="00213755"/>
    <w:rsid w:val="00221A9A"/>
    <w:rsid w:val="0023330A"/>
    <w:rsid w:val="00253D79"/>
    <w:rsid w:val="00272F82"/>
    <w:rsid w:val="00273FEA"/>
    <w:rsid w:val="00277C08"/>
    <w:rsid w:val="002913BB"/>
    <w:rsid w:val="00293763"/>
    <w:rsid w:val="002E292C"/>
    <w:rsid w:val="002F1804"/>
    <w:rsid w:val="00307FFE"/>
    <w:rsid w:val="00323BD3"/>
    <w:rsid w:val="00330F6A"/>
    <w:rsid w:val="00332DBE"/>
    <w:rsid w:val="00336756"/>
    <w:rsid w:val="0034632D"/>
    <w:rsid w:val="00361FBE"/>
    <w:rsid w:val="003738F1"/>
    <w:rsid w:val="00382FDD"/>
    <w:rsid w:val="003903A8"/>
    <w:rsid w:val="00392A37"/>
    <w:rsid w:val="003B09B0"/>
    <w:rsid w:val="003B3A95"/>
    <w:rsid w:val="003C02D4"/>
    <w:rsid w:val="003EFDF1"/>
    <w:rsid w:val="003F4AF1"/>
    <w:rsid w:val="00411019"/>
    <w:rsid w:val="004317CE"/>
    <w:rsid w:val="00447600"/>
    <w:rsid w:val="00451449"/>
    <w:rsid w:val="00457F62"/>
    <w:rsid w:val="00480963"/>
    <w:rsid w:val="004833F6"/>
    <w:rsid w:val="00496F97"/>
    <w:rsid w:val="004A4C42"/>
    <w:rsid w:val="004B2DC5"/>
    <w:rsid w:val="004C7578"/>
    <w:rsid w:val="00505F3F"/>
    <w:rsid w:val="00517EF3"/>
    <w:rsid w:val="0053201B"/>
    <w:rsid w:val="005473F3"/>
    <w:rsid w:val="00561289"/>
    <w:rsid w:val="00561B11"/>
    <w:rsid w:val="00582D21"/>
    <w:rsid w:val="00591657"/>
    <w:rsid w:val="005A0D93"/>
    <w:rsid w:val="005B3504"/>
    <w:rsid w:val="005B74EA"/>
    <w:rsid w:val="005E2172"/>
    <w:rsid w:val="005E4B1C"/>
    <w:rsid w:val="005F490B"/>
    <w:rsid w:val="00607F68"/>
    <w:rsid w:val="006321E8"/>
    <w:rsid w:val="00636F3B"/>
    <w:rsid w:val="006405F2"/>
    <w:rsid w:val="006809FB"/>
    <w:rsid w:val="00682365"/>
    <w:rsid w:val="0068711B"/>
    <w:rsid w:val="006A29D4"/>
    <w:rsid w:val="006B1B13"/>
    <w:rsid w:val="006C07FE"/>
    <w:rsid w:val="006C37D1"/>
    <w:rsid w:val="006D0D2E"/>
    <w:rsid w:val="006E3267"/>
    <w:rsid w:val="006F72EA"/>
    <w:rsid w:val="007065F3"/>
    <w:rsid w:val="00714025"/>
    <w:rsid w:val="00737AF4"/>
    <w:rsid w:val="00747E95"/>
    <w:rsid w:val="00752D6B"/>
    <w:rsid w:val="007558B9"/>
    <w:rsid w:val="0078366E"/>
    <w:rsid w:val="007A1B4F"/>
    <w:rsid w:val="007B1B04"/>
    <w:rsid w:val="007B2587"/>
    <w:rsid w:val="007E32D6"/>
    <w:rsid w:val="007F21A3"/>
    <w:rsid w:val="007F325E"/>
    <w:rsid w:val="007F6ECD"/>
    <w:rsid w:val="0080078B"/>
    <w:rsid w:val="00800CB9"/>
    <w:rsid w:val="00802355"/>
    <w:rsid w:val="0082130F"/>
    <w:rsid w:val="00833DD1"/>
    <w:rsid w:val="00836661"/>
    <w:rsid w:val="00836C47"/>
    <w:rsid w:val="008374C2"/>
    <w:rsid w:val="008433CA"/>
    <w:rsid w:val="00843C4C"/>
    <w:rsid w:val="00847280"/>
    <w:rsid w:val="00853783"/>
    <w:rsid w:val="00857B8B"/>
    <w:rsid w:val="00861EE6"/>
    <w:rsid w:val="00863041"/>
    <w:rsid w:val="008707D9"/>
    <w:rsid w:val="008821FC"/>
    <w:rsid w:val="008870E2"/>
    <w:rsid w:val="0089438F"/>
    <w:rsid w:val="008A6C61"/>
    <w:rsid w:val="008B5BE9"/>
    <w:rsid w:val="008B608A"/>
    <w:rsid w:val="008C6CA4"/>
    <w:rsid w:val="008E2C6D"/>
    <w:rsid w:val="00901F2C"/>
    <w:rsid w:val="00927460"/>
    <w:rsid w:val="0093267B"/>
    <w:rsid w:val="00942987"/>
    <w:rsid w:val="00951862"/>
    <w:rsid w:val="00967ED3"/>
    <w:rsid w:val="00986CEF"/>
    <w:rsid w:val="00996C60"/>
    <w:rsid w:val="009C4CFD"/>
    <w:rsid w:val="00A2181C"/>
    <w:rsid w:val="00A32ADA"/>
    <w:rsid w:val="00A36F6D"/>
    <w:rsid w:val="00A416C6"/>
    <w:rsid w:val="00A4208B"/>
    <w:rsid w:val="00A4387C"/>
    <w:rsid w:val="00A660E4"/>
    <w:rsid w:val="00A7036A"/>
    <w:rsid w:val="00A80DC3"/>
    <w:rsid w:val="00A82EB4"/>
    <w:rsid w:val="00A95F80"/>
    <w:rsid w:val="00AC603D"/>
    <w:rsid w:val="00AC7759"/>
    <w:rsid w:val="00B23CD2"/>
    <w:rsid w:val="00B25ACD"/>
    <w:rsid w:val="00B34D55"/>
    <w:rsid w:val="00B61B56"/>
    <w:rsid w:val="00B654A4"/>
    <w:rsid w:val="00B803B3"/>
    <w:rsid w:val="00B8653B"/>
    <w:rsid w:val="00B87B3C"/>
    <w:rsid w:val="00B92006"/>
    <w:rsid w:val="00BD1D8A"/>
    <w:rsid w:val="00BD6EFA"/>
    <w:rsid w:val="00C103D1"/>
    <w:rsid w:val="00C10F16"/>
    <w:rsid w:val="00C276B6"/>
    <w:rsid w:val="00C35249"/>
    <w:rsid w:val="00C50A4D"/>
    <w:rsid w:val="00C65343"/>
    <w:rsid w:val="00C82D88"/>
    <w:rsid w:val="00C9704A"/>
    <w:rsid w:val="00CA011C"/>
    <w:rsid w:val="00CC215A"/>
    <w:rsid w:val="00CC4303"/>
    <w:rsid w:val="00CD564A"/>
    <w:rsid w:val="00CD586B"/>
    <w:rsid w:val="00CE0430"/>
    <w:rsid w:val="00CE71B7"/>
    <w:rsid w:val="00CF2614"/>
    <w:rsid w:val="00CF2632"/>
    <w:rsid w:val="00D10F8A"/>
    <w:rsid w:val="00D15157"/>
    <w:rsid w:val="00D16F5A"/>
    <w:rsid w:val="00D17758"/>
    <w:rsid w:val="00D23077"/>
    <w:rsid w:val="00D34092"/>
    <w:rsid w:val="00D65885"/>
    <w:rsid w:val="00D81DFF"/>
    <w:rsid w:val="00D85A9A"/>
    <w:rsid w:val="00D86783"/>
    <w:rsid w:val="00D94252"/>
    <w:rsid w:val="00DB5EAF"/>
    <w:rsid w:val="00DC7A58"/>
    <w:rsid w:val="00DE47EF"/>
    <w:rsid w:val="00DE47F6"/>
    <w:rsid w:val="00E00D86"/>
    <w:rsid w:val="00E3491B"/>
    <w:rsid w:val="00E418BC"/>
    <w:rsid w:val="00E460B5"/>
    <w:rsid w:val="00E52D79"/>
    <w:rsid w:val="00E53F1B"/>
    <w:rsid w:val="00E5534B"/>
    <w:rsid w:val="00E70089"/>
    <w:rsid w:val="00E8730B"/>
    <w:rsid w:val="00EA4BF8"/>
    <w:rsid w:val="00EB4B80"/>
    <w:rsid w:val="00EC2B10"/>
    <w:rsid w:val="00ED5C9F"/>
    <w:rsid w:val="00ED67DE"/>
    <w:rsid w:val="00EF4EA9"/>
    <w:rsid w:val="00F024C1"/>
    <w:rsid w:val="00F05297"/>
    <w:rsid w:val="00F11571"/>
    <w:rsid w:val="00F31C0A"/>
    <w:rsid w:val="00F321FD"/>
    <w:rsid w:val="00F32407"/>
    <w:rsid w:val="00F37C21"/>
    <w:rsid w:val="00F56A58"/>
    <w:rsid w:val="00F87A86"/>
    <w:rsid w:val="00F91A79"/>
    <w:rsid w:val="00F92214"/>
    <w:rsid w:val="00FA7014"/>
    <w:rsid w:val="00FB55A8"/>
    <w:rsid w:val="00FD3B13"/>
    <w:rsid w:val="00FE2E6C"/>
    <w:rsid w:val="00FE62ED"/>
    <w:rsid w:val="00FF4AD2"/>
    <w:rsid w:val="06526918"/>
    <w:rsid w:val="0F20C549"/>
    <w:rsid w:val="10DF8493"/>
    <w:rsid w:val="116928F3"/>
    <w:rsid w:val="1378D4E6"/>
    <w:rsid w:val="1563AEEB"/>
    <w:rsid w:val="168580AE"/>
    <w:rsid w:val="17CFBF57"/>
    <w:rsid w:val="19DF6B4A"/>
    <w:rsid w:val="1BFDB60F"/>
    <w:rsid w:val="225D6E9A"/>
    <w:rsid w:val="22633FE2"/>
    <w:rsid w:val="2675BA75"/>
    <w:rsid w:val="27E4F0F1"/>
    <w:rsid w:val="28118AD6"/>
    <w:rsid w:val="29AD5B37"/>
    <w:rsid w:val="2B87BD07"/>
    <w:rsid w:val="33690EC1"/>
    <w:rsid w:val="3426624D"/>
    <w:rsid w:val="3482B163"/>
    <w:rsid w:val="42F1C87B"/>
    <w:rsid w:val="43A9C4B2"/>
    <w:rsid w:val="48FF44A3"/>
    <w:rsid w:val="4AF81CA3"/>
    <w:rsid w:val="4C6BD7A6"/>
    <w:rsid w:val="4D2E0257"/>
    <w:rsid w:val="4DC546DF"/>
    <w:rsid w:val="4E82B0BA"/>
    <w:rsid w:val="52A626E9"/>
    <w:rsid w:val="54D3EFB4"/>
    <w:rsid w:val="5F7E8E5F"/>
    <w:rsid w:val="63F5D5AD"/>
    <w:rsid w:val="648E023B"/>
    <w:rsid w:val="669085F2"/>
    <w:rsid w:val="68745C62"/>
    <w:rsid w:val="6A67D1E8"/>
    <w:rsid w:val="6AD93749"/>
    <w:rsid w:val="6FB1A413"/>
    <w:rsid w:val="6FD917C7"/>
    <w:rsid w:val="71EEFCCB"/>
    <w:rsid w:val="744DEF0E"/>
    <w:rsid w:val="7931DDE2"/>
    <w:rsid w:val="7D5BD8DF"/>
    <w:rsid w:val="7EEC23DC"/>
    <w:rsid w:val="7EF7A940"/>
    <w:rsid w:val="7F987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3DBF3E2"/>
  <w15:docId w15:val="{CF003475-A13C-43A2-B55A-0A058D827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ar-SA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3z0">
    <w:name w:val="WW8Num3z0"/>
    <w:rPr>
      <w:rFonts w:ascii="Webdings" w:hAnsi="Webdings"/>
      <w:sz w:val="16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0">
    <w:name w:val="WW8Num5z0"/>
    <w:rPr>
      <w:rFonts w:ascii="Webdings" w:hAnsi="Webdings"/>
      <w:sz w:val="16"/>
    </w:rPr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7z0">
    <w:name w:val="WW8Num7z0"/>
    <w:rPr>
      <w:rFonts w:ascii="Futura Std Book" w:eastAsia="Times New Roman" w:hAnsi="Futura Std Book" w:cs="Times New Roman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Wingdings" w:hAnsi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0">
    <w:name w:val="WW8Num9z0"/>
    <w:rPr>
      <w:rFonts w:ascii="Webdings" w:hAnsi="Webdings"/>
      <w:sz w:val="16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Webdings" w:hAnsi="Webdings"/>
      <w:sz w:val="16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Tahoma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Webdings" w:hAnsi="Webdings"/>
      <w:sz w:val="16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4z0">
    <w:name w:val="WW8Num14z0"/>
    <w:rPr>
      <w:rFonts w:ascii="Webdings" w:hAnsi="Webdings"/>
      <w:sz w:val="16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5z0">
    <w:name w:val="WW8Num15z0"/>
    <w:rPr>
      <w:rFonts w:ascii="Wingdings" w:hAnsi="Wingdings"/>
    </w:rPr>
  </w:style>
  <w:style w:type="character" w:customStyle="1" w:styleId="WW8Num15z1">
    <w:name w:val="WW8Num15z1"/>
    <w:rPr>
      <w:rFonts w:ascii="Courier New" w:hAnsi="Courier New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6z0">
    <w:name w:val="WW8Num16z0"/>
    <w:rPr>
      <w:b/>
      <w:i w:val="0"/>
      <w:sz w:val="22"/>
      <w:szCs w:val="22"/>
      <w:u w:val="none"/>
    </w:rPr>
  </w:style>
  <w:style w:type="character" w:customStyle="1" w:styleId="WW8Num17z0">
    <w:name w:val="WW8Num17z0"/>
    <w:rPr>
      <w:rFonts w:ascii="Wingdings" w:hAnsi="Wingdings"/>
      <w:b w:val="0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0">
    <w:name w:val="WW8Num18z0"/>
    <w:rPr>
      <w:rFonts w:ascii="Wingdings" w:hAnsi="Wingdings"/>
      <w:b w:val="0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St2z0">
    <w:name w:val="WW8NumSt2z0"/>
    <w:rPr>
      <w:rFonts w:ascii="Symbol" w:hAnsi="Symbol"/>
    </w:rPr>
  </w:style>
  <w:style w:type="character" w:customStyle="1" w:styleId="Absatz-Standardschriftart1">
    <w:name w:val="Absatz-Standardschriftart1"/>
  </w:style>
  <w:style w:type="character" w:styleId="Seitenzahl">
    <w:name w:val="page number"/>
    <w:basedOn w:val="Absatz-Standardschriftart1"/>
  </w:style>
  <w:style w:type="character" w:customStyle="1" w:styleId="Funotenzeichen1">
    <w:name w:val="Fußnotenzeichen1"/>
    <w:rPr>
      <w:vertAlign w:val="superscript"/>
    </w:rPr>
  </w:style>
  <w:style w:type="character" w:styleId="Hyperlink">
    <w:name w:val="Hyperlink"/>
    <w:rPr>
      <w:color w:val="0000FF"/>
      <w:u w:val="single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Liste">
    <w:name w:val="List"/>
    <w:basedOn w:val="Textkrper"/>
    <w:rPr>
      <w:rFonts w:cs="Mangal"/>
    </w:rPr>
  </w:style>
  <w:style w:type="paragraph" w:customStyle="1" w:styleId="Beschriftung1">
    <w:name w:val="Beschriftung1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cs="Mangal"/>
    </w:rPr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customStyle="1" w:styleId="Textkrper-Einzug21">
    <w:name w:val="Textkörper-Einzug 21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customStyle="1" w:styleId="Textkrper-Einzug31">
    <w:name w:val="Textkörper-Einzug 31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</w:style>
  <w:style w:type="paragraph" w:customStyle="1" w:styleId="Dokumentstruktur1">
    <w:name w:val="Dokumentstruktur1"/>
    <w:basedOn w:val="Standard"/>
    <w:pPr>
      <w:shd w:val="clear" w:color="auto" w:fill="000080"/>
    </w:pPr>
    <w:rPr>
      <w:rFonts w:ascii="Tahoma" w:hAnsi="Tahoma" w:cs="Tahoma"/>
    </w:rPr>
  </w:style>
  <w:style w:type="paragraph" w:customStyle="1" w:styleId="TabellenInhalt">
    <w:name w:val="Tabellen Inhalt"/>
    <w:basedOn w:val="Standard"/>
    <w:pPr>
      <w:suppressLineNumbers/>
    </w:pPr>
  </w:style>
  <w:style w:type="paragraph" w:customStyle="1" w:styleId="Tabellenberschrift">
    <w:name w:val="Tabellen Überschrift"/>
    <w:basedOn w:val="TabellenInhalt"/>
    <w:pPr>
      <w:jc w:val="center"/>
    </w:pPr>
    <w:rPr>
      <w:b/>
      <w:bCs/>
    </w:rPr>
  </w:style>
  <w:style w:type="character" w:customStyle="1" w:styleId="FuzeileZchn">
    <w:name w:val="Fußzeile Zchn"/>
    <w:link w:val="Fuzeile"/>
    <w:rsid w:val="00F32407"/>
    <w:rPr>
      <w:rFonts w:ascii="Futura Std Book" w:hAnsi="Futura Std Book"/>
      <w:lang w:val="de-DE" w:eastAsia="ar-SA"/>
    </w:rPr>
  </w:style>
  <w:style w:type="paragraph" w:styleId="berarbeitung">
    <w:name w:val="Revision"/>
    <w:hidden/>
    <w:uiPriority w:val="99"/>
    <w:semiHidden/>
    <w:rsid w:val="00951862"/>
    <w:rPr>
      <w:rFonts w:ascii="Futura Std Book" w:hAnsi="Futura Std Book"/>
      <w:lang w:val="de-DE" w:eastAsia="ar-SA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3524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35249"/>
  </w:style>
  <w:style w:type="character" w:customStyle="1" w:styleId="KommentartextZchn">
    <w:name w:val="Kommentartext Zchn"/>
    <w:basedOn w:val="Absatz-Standardschriftart"/>
    <w:link w:val="Kommentartext"/>
    <w:uiPriority w:val="99"/>
    <w:rsid w:val="00C35249"/>
    <w:rPr>
      <w:rFonts w:ascii="Futura Std Book" w:hAnsi="Futura Std Book"/>
      <w:lang w:val="de-DE" w:eastAsia="ar-S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52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5249"/>
    <w:rPr>
      <w:rFonts w:ascii="Futura Std Book" w:hAnsi="Futura Std Book"/>
      <w:b/>
      <w:bCs/>
      <w:lang w:val="de-DE" w:eastAsia="ar-SA"/>
    </w:rPr>
  </w:style>
  <w:style w:type="character" w:styleId="Erwhnung">
    <w:name w:val="Mention"/>
    <w:basedOn w:val="Absatz-Standardschriftart"/>
    <w:uiPriority w:val="99"/>
    <w:unhideWhenUsed/>
    <w:rsid w:val="00C35249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0c6efcb-1797-4e7e-9ed9-6bf64d64053b">
      <UserInfo>
        <DisplayName>Carole Nordmann</DisplayName>
        <AccountId>142</AccountId>
        <AccountType/>
      </UserInfo>
      <UserInfo>
        <DisplayName>Noah Ramos</DisplayName>
        <AccountId>4133</AccountId>
        <AccountType/>
      </UserInfo>
    </SharedWithUsers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d445b12ffd045c2de29d235ad2ff3e7e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2d9640f8fd9ddf4ce4f4ad7ba32fa2f5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95E01E-EF18-4E93-8F86-D6F585A824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7ADDFA9-52A9-40EB-892F-32E2E9EDC1A4}">
  <ds:schemaRefs>
    <ds:schemaRef ds:uri="a0c6efcb-1797-4e7e-9ed9-6bf64d64053b"/>
    <ds:schemaRef ds:uri="http://purl.org/dc/elements/1.1/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830c07e9-a4cc-4726-9705-e82f0ed2515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DE4A385-9971-4E32-BA47-84183351FD3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FEAF16E-EBD4-4EC2-8F11-3988EC2740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855</Words>
  <Characters>5348</Characters>
  <Application>Microsoft Office Word</Application>
  <DocSecurity>0</DocSecurity>
  <Lines>382</Lines>
  <Paragraphs>269</Paragraphs>
  <ScaleCrop>false</ScaleCrop>
  <Company/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subject/>
  <dc:creator>Geschäftsstelle</dc:creator>
  <cp:keywords/>
  <cp:lastModifiedBy>Rita Gasparoli</cp:lastModifiedBy>
  <cp:revision>2</cp:revision>
  <cp:lastPrinted>2020-01-16T13:00:00Z</cp:lastPrinted>
  <dcterms:created xsi:type="dcterms:W3CDTF">2026-01-15T06:14:00Z</dcterms:created>
  <dcterms:modified xsi:type="dcterms:W3CDTF">2026-01-15T06:14:00Z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